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157381" w14:textId="77777777" w:rsidR="004729B5" w:rsidRDefault="004729B5" w:rsidP="00EE7CBC">
      <w:pPr>
        <w:autoSpaceDE w:val="0"/>
        <w:spacing w:after="200"/>
        <w:mirrorIndents/>
        <w:rPr>
          <w:rFonts w:ascii="Arial" w:eastAsiaTheme="minorEastAsia" w:hAnsi="Arial" w:cs="Arial"/>
          <w:sz w:val="18"/>
          <w:szCs w:val="18"/>
        </w:rPr>
      </w:pPr>
    </w:p>
    <w:p w14:paraId="23C24292" w14:textId="77777777" w:rsidR="00EE7CBC" w:rsidRPr="00F1096D" w:rsidRDefault="00EE7CBC" w:rsidP="00EE7CBC">
      <w:pPr>
        <w:jc w:val="both"/>
        <w:rPr>
          <w:sz w:val="16"/>
          <w:szCs w:val="16"/>
        </w:rPr>
      </w:pPr>
      <w:r w:rsidRPr="00F1096D">
        <w:rPr>
          <w:noProof/>
          <w:sz w:val="24"/>
          <w:szCs w:val="24"/>
        </w:rPr>
        <w:drawing>
          <wp:inline distT="0" distB="0" distL="0" distR="0" wp14:anchorId="353DD263" wp14:editId="1FBCEFD7">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61BC1C9" w14:textId="77777777" w:rsidR="00EE7CBC" w:rsidRPr="00F1096D" w:rsidRDefault="00EE7CBC" w:rsidP="00EE7CBC">
      <w:pPr>
        <w:widowControl w:val="0"/>
        <w:tabs>
          <w:tab w:val="left" w:pos="1733"/>
        </w:tabs>
        <w:autoSpaceDE w:val="0"/>
        <w:autoSpaceDN w:val="0"/>
        <w:ind w:right="284"/>
        <w:rPr>
          <w:rFonts w:ascii="Calibri" w:eastAsia="Calibri" w:hAnsi="Calibri" w:cs="Calibri"/>
          <w:b/>
          <w:i/>
          <w:iCs/>
          <w:sz w:val="22"/>
          <w:szCs w:val="22"/>
          <w:lang w:eastAsia="en-US"/>
        </w:rPr>
      </w:pPr>
    </w:p>
    <w:p w14:paraId="01E628E5" w14:textId="505AD46E" w:rsidR="00EE7CBC" w:rsidRPr="00F1096D" w:rsidRDefault="00EE7CBC" w:rsidP="00EE7CBC">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sidR="006C10F5">
        <w:rPr>
          <w:rFonts w:ascii="Calibri" w:eastAsia="Calibri" w:hAnsi="Calibri" w:cs="Calibri"/>
          <w:b/>
          <w:i/>
          <w:iCs/>
          <w:sz w:val="24"/>
          <w:szCs w:val="24"/>
          <w:lang w:eastAsia="en-US"/>
        </w:rPr>
        <w:t>ESPER</w:t>
      </w:r>
      <w:r w:rsidR="001E74E2">
        <w:rPr>
          <w:rFonts w:ascii="Calibri" w:eastAsia="Calibri" w:hAnsi="Calibri" w:cs="Calibri"/>
          <w:b/>
          <w:i/>
          <w:iCs/>
          <w:sz w:val="24"/>
          <w:szCs w:val="24"/>
          <w:lang w:eastAsia="en-US"/>
        </w:rPr>
        <w:t>T</w:t>
      </w:r>
      <w:r w:rsidR="006C10F5">
        <w:rPr>
          <w:rFonts w:ascii="Calibri" w:eastAsia="Calibri" w:hAnsi="Calibri" w:cs="Calibri"/>
          <w:b/>
          <w:i/>
          <w:iCs/>
          <w:sz w:val="24"/>
          <w:szCs w:val="24"/>
          <w:lang w:eastAsia="en-US"/>
        </w:rPr>
        <w:t xml:space="preserve">O </w:t>
      </w:r>
    </w:p>
    <w:p w14:paraId="36A032D7" w14:textId="77777777" w:rsidR="00EE7CBC" w:rsidRPr="00F1096D" w:rsidRDefault="00EE7CBC" w:rsidP="00EE7CBC">
      <w:pPr>
        <w:widowControl w:val="0"/>
        <w:tabs>
          <w:tab w:val="left" w:pos="1733"/>
        </w:tabs>
        <w:autoSpaceDE w:val="0"/>
        <w:autoSpaceDN w:val="0"/>
        <w:ind w:right="284"/>
        <w:rPr>
          <w:rFonts w:ascii="Calibri" w:eastAsia="Calibri" w:hAnsi="Calibri" w:cs="Calibri"/>
          <w:bCs/>
          <w:i/>
          <w:iCs/>
          <w:sz w:val="24"/>
          <w:szCs w:val="24"/>
          <w:lang w:eastAsia="en-US"/>
        </w:rPr>
      </w:pPr>
    </w:p>
    <w:p w14:paraId="3ACB3367" w14:textId="77777777" w:rsidR="00EE7CBC" w:rsidRPr="00F1096D" w:rsidRDefault="00EE7CBC" w:rsidP="00EE7CBC">
      <w:pPr>
        <w:keepNext/>
        <w:keepLines/>
        <w:widowControl w:val="0"/>
        <w:jc w:val="center"/>
        <w:outlineLvl w:val="5"/>
        <w:rPr>
          <w:rFonts w:asciiTheme="minorHAnsi" w:eastAsia="Arial" w:hAnsiTheme="minorHAnsi" w:cstheme="minorHAnsi"/>
          <w:b/>
          <w:bCs/>
          <w:sz w:val="24"/>
          <w:szCs w:val="24"/>
        </w:rPr>
      </w:pPr>
    </w:p>
    <w:p w14:paraId="207FD35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62DB2058"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0B74C037"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18FEB53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7E7A60B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37DCF14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3220C51A" w14:textId="77777777" w:rsidR="00EE7CBC" w:rsidRPr="00F1096D" w:rsidRDefault="00EE7CBC" w:rsidP="00EE7CB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2E36328A" w14:textId="77777777" w:rsidR="00EE7CBC" w:rsidRPr="00F1096D" w:rsidRDefault="00EE7CBC" w:rsidP="00EE7CBC">
      <w:pPr>
        <w:keepNext/>
        <w:keepLines/>
        <w:widowControl w:val="0"/>
        <w:outlineLvl w:val="5"/>
        <w:rPr>
          <w:rFonts w:asciiTheme="minorHAnsi" w:eastAsia="Arial" w:hAnsiTheme="minorHAnsi"/>
          <w:bCs/>
          <w:sz w:val="22"/>
          <w:szCs w:val="22"/>
        </w:rPr>
      </w:pPr>
    </w:p>
    <w:p w14:paraId="703DA588" w14:textId="77777777" w:rsidR="00EE7CBC" w:rsidRPr="00F1096D" w:rsidRDefault="00EE7CBC" w:rsidP="00EE7CBC">
      <w:pPr>
        <w:spacing w:before="120" w:after="120"/>
        <w:jc w:val="center"/>
        <w:outlineLvl w:val="0"/>
        <w:rPr>
          <w:rFonts w:cstheme="minorHAnsi"/>
          <w:b/>
          <w:sz w:val="24"/>
          <w:szCs w:val="24"/>
        </w:rPr>
      </w:pPr>
      <w:r w:rsidRPr="00F1096D">
        <w:rPr>
          <w:rFonts w:cstheme="minorHAnsi"/>
          <w:b/>
          <w:sz w:val="24"/>
          <w:szCs w:val="24"/>
        </w:rPr>
        <w:t>DICHIARA</w:t>
      </w:r>
    </w:p>
    <w:p w14:paraId="0804449A" w14:textId="77777777" w:rsidR="00EE7CBC" w:rsidRPr="00F1096D" w:rsidRDefault="00EE7CBC" w:rsidP="00EE7CBC">
      <w:pPr>
        <w:spacing w:before="120" w:after="120"/>
        <w:jc w:val="center"/>
        <w:outlineLvl w:val="0"/>
        <w:rPr>
          <w:rFonts w:cstheme="minorHAnsi"/>
          <w:b/>
          <w:sz w:val="22"/>
          <w:szCs w:val="22"/>
        </w:rPr>
      </w:pPr>
    </w:p>
    <w:p w14:paraId="26C87488" w14:textId="77777777"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732B3BCD" w14:textId="77777777" w:rsidR="00EE7CBC" w:rsidRPr="00F1096D" w:rsidRDefault="00EE7CBC" w:rsidP="00EE7CBC">
      <w:pPr>
        <w:spacing w:before="120" w:after="120"/>
        <w:jc w:val="both"/>
        <w:rPr>
          <w:rFonts w:cstheme="minorHAnsi"/>
          <w:b/>
          <w:sz w:val="24"/>
          <w:szCs w:val="24"/>
        </w:rPr>
      </w:pPr>
    </w:p>
    <w:p w14:paraId="5CA222BA"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31B3221" w14:textId="77777777" w:rsidR="00EE7CBC" w:rsidRPr="00F1096D" w:rsidRDefault="00EE7CBC" w:rsidP="00EE7CBC">
      <w:pPr>
        <w:spacing w:before="120" w:after="120"/>
        <w:ind w:left="720"/>
        <w:contextualSpacing/>
        <w:jc w:val="both"/>
        <w:rPr>
          <w:rFonts w:cstheme="minorHAnsi"/>
          <w:sz w:val="24"/>
          <w:szCs w:val="24"/>
        </w:rPr>
      </w:pPr>
    </w:p>
    <w:p w14:paraId="555EFFCB"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7DD330D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14:textId="77777777" w:rsidR="00EE7CBC" w:rsidRPr="00F1096D" w:rsidRDefault="00EE7CBC" w:rsidP="00EE7CBC">
      <w:pPr>
        <w:autoSpaceDE w:val="0"/>
        <w:autoSpaceDN w:val="0"/>
        <w:adjustRightInd w:val="0"/>
        <w:spacing w:before="120" w:after="120"/>
        <w:ind w:left="1068"/>
        <w:contextualSpacing/>
        <w:jc w:val="both"/>
        <w:rPr>
          <w:rFonts w:cstheme="minorHAnsi"/>
          <w:sz w:val="24"/>
          <w:szCs w:val="24"/>
        </w:rPr>
      </w:pPr>
    </w:p>
    <w:p w14:paraId="42C11E91" w14:textId="77777777" w:rsidR="00EE7CBC" w:rsidRPr="00F1096D" w:rsidRDefault="00EE7CBC" w:rsidP="00EE7CBC">
      <w:pPr>
        <w:numPr>
          <w:ilvl w:val="0"/>
          <w:numId w:val="3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05BE7A72" w14:textId="77777777" w:rsidR="00EE7CBC" w:rsidRPr="00F1096D" w:rsidRDefault="00EE7CBC" w:rsidP="00EE7CBC">
      <w:pPr>
        <w:spacing w:after="120" w:line="276" w:lineRule="auto"/>
        <w:ind w:left="720"/>
        <w:contextualSpacing/>
        <w:jc w:val="both"/>
        <w:rPr>
          <w:rFonts w:eastAsia="Calibri" w:cstheme="minorHAnsi"/>
          <w:sz w:val="24"/>
          <w:szCs w:val="24"/>
        </w:rPr>
      </w:pPr>
    </w:p>
    <w:p w14:paraId="776C0BC0" w14:textId="77777777" w:rsidR="00EE7CBC" w:rsidRPr="00F1096D" w:rsidRDefault="00EE7CBC" w:rsidP="00EE7CBC">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070BC8A1" w14:textId="77777777" w:rsidR="00EE7CBC" w:rsidRPr="00F1096D" w:rsidRDefault="00EE7CBC" w:rsidP="00EE7CBC">
      <w:pPr>
        <w:rPr>
          <w:rFonts w:asciiTheme="minorHAnsi" w:eastAsia="Calibri" w:hAnsiTheme="minorHAnsi" w:cstheme="minorHAnsi"/>
          <w:sz w:val="24"/>
          <w:szCs w:val="24"/>
          <w:lang w:eastAsia="en-US"/>
        </w:rPr>
      </w:pPr>
    </w:p>
    <w:p w14:paraId="6A1C6FF9"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60009918" w14:textId="77777777" w:rsidR="00EE7CBC" w:rsidRPr="00F1096D" w:rsidRDefault="00EE7CBC" w:rsidP="00EE7CBC">
      <w:pPr>
        <w:spacing w:before="120" w:after="120"/>
        <w:ind w:left="720"/>
        <w:contextualSpacing/>
        <w:jc w:val="both"/>
        <w:rPr>
          <w:rFonts w:cstheme="minorHAnsi"/>
          <w:sz w:val="24"/>
          <w:szCs w:val="24"/>
        </w:rPr>
      </w:pPr>
    </w:p>
    <w:p w14:paraId="11FE0E4E"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5A777EFB" w14:textId="77777777" w:rsidR="00EE7CBC" w:rsidRPr="00F1096D" w:rsidRDefault="00EE7CBC" w:rsidP="00EE7CBC">
      <w:pPr>
        <w:ind w:left="708"/>
        <w:rPr>
          <w:rFonts w:cstheme="minorHAnsi"/>
          <w:sz w:val="24"/>
          <w:szCs w:val="24"/>
        </w:rPr>
      </w:pPr>
    </w:p>
    <w:p w14:paraId="354F4950" w14:textId="77777777" w:rsidR="00EE7CBC" w:rsidRPr="00F1096D" w:rsidRDefault="00EE7CBC" w:rsidP="00EE7CBC">
      <w:pPr>
        <w:spacing w:before="120" w:after="120"/>
        <w:ind w:left="720"/>
        <w:contextualSpacing/>
        <w:jc w:val="both"/>
        <w:rPr>
          <w:rFonts w:cstheme="minorHAnsi"/>
          <w:sz w:val="24"/>
          <w:szCs w:val="24"/>
        </w:rPr>
      </w:pPr>
    </w:p>
    <w:p w14:paraId="3DBC4BA4" w14:textId="2C08AC7A"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1E74E2">
        <w:rPr>
          <w:rFonts w:cstheme="minorHAnsi"/>
          <w:sz w:val="24"/>
          <w:szCs w:val="24"/>
        </w:rPr>
        <w:t>e fornisce il relativo consenso.</w:t>
      </w:r>
    </w:p>
    <w:p w14:paraId="7BAEBAA6" w14:textId="77777777" w:rsidR="00EE7CBC" w:rsidRPr="00F1096D" w:rsidRDefault="00EE7CBC" w:rsidP="00EE7CBC">
      <w:pPr>
        <w:rPr>
          <w:rFonts w:asciiTheme="minorHAnsi" w:eastAsiaTheme="minorEastAsia" w:hAnsiTheme="minorHAnsi" w:cstheme="minorBidi"/>
          <w:b/>
          <w:sz w:val="22"/>
          <w:szCs w:val="22"/>
        </w:rPr>
      </w:pPr>
    </w:p>
    <w:p w14:paraId="793B7DF8" w14:textId="77777777" w:rsidR="00EE7CBC" w:rsidRPr="00F1096D" w:rsidRDefault="00EE7CBC" w:rsidP="00EE7CBC">
      <w:pPr>
        <w:contextualSpacing/>
        <w:rPr>
          <w:rFonts w:asciiTheme="minorHAnsi" w:hAnsiTheme="minorHAnsi" w:cstheme="minorHAnsi"/>
          <w:b/>
          <w:sz w:val="22"/>
          <w:szCs w:val="22"/>
        </w:rPr>
      </w:pPr>
    </w:p>
    <w:p w14:paraId="7A5C831C" w14:textId="77777777" w:rsidR="00EE7CBC" w:rsidRPr="00F1096D" w:rsidRDefault="00EE7CBC" w:rsidP="00EE7CBC">
      <w:pPr>
        <w:contextualSpacing/>
        <w:rPr>
          <w:rFonts w:asciiTheme="minorHAnsi" w:hAnsiTheme="minorHAnsi" w:cstheme="minorHAnsi"/>
          <w:sz w:val="22"/>
          <w:szCs w:val="22"/>
        </w:rPr>
      </w:pPr>
    </w:p>
    <w:p w14:paraId="4A1EB84A"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1790D71C"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2A991A0D" w14:textId="77777777" w:rsidR="00EE7CBC" w:rsidRPr="00F1096D" w:rsidRDefault="00EE7CBC" w:rsidP="00EE7CBC">
      <w:pPr>
        <w:tabs>
          <w:tab w:val="left" w:pos="6585"/>
        </w:tabs>
        <w:rPr>
          <w:rFonts w:asciiTheme="minorHAnsi" w:eastAsia="Calibri" w:hAnsiTheme="minorHAnsi" w:cstheme="minorHAnsi"/>
          <w:sz w:val="22"/>
          <w:szCs w:val="22"/>
          <w:lang w:eastAsia="en-US"/>
        </w:rPr>
      </w:pPr>
    </w:p>
    <w:p w14:paraId="4E892622"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7E88D624" w14:textId="77777777" w:rsidR="00EE7CBC" w:rsidRPr="00F1096D" w:rsidRDefault="00EE7CBC" w:rsidP="00EE7CBC">
      <w:pPr>
        <w:rPr>
          <w:rFonts w:asciiTheme="minorHAnsi" w:eastAsia="Calibri" w:hAnsiTheme="minorHAnsi" w:cstheme="minorHAnsi"/>
          <w:sz w:val="24"/>
          <w:szCs w:val="24"/>
          <w:lang w:eastAsia="en-US"/>
        </w:rPr>
      </w:pPr>
    </w:p>
    <w:p w14:paraId="628C2394" w14:textId="77777777" w:rsidR="00EE7CBC" w:rsidRPr="00C20594" w:rsidRDefault="00EE7CBC" w:rsidP="00EE7CBC">
      <w:pPr>
        <w:spacing w:after="200"/>
        <w:contextualSpacing/>
        <w:mirrorIndents/>
        <w:rPr>
          <w:rFonts w:asciiTheme="minorHAnsi" w:eastAsiaTheme="minorHAnsi" w:hAnsiTheme="minorHAnsi" w:cstheme="minorBidi"/>
          <w:i/>
          <w:sz w:val="22"/>
          <w:szCs w:val="22"/>
          <w:lang w:eastAsia="en-US"/>
        </w:rPr>
      </w:pPr>
    </w:p>
    <w:p w14:paraId="0C9F18E2" w14:textId="77777777" w:rsidR="00EE7CBC" w:rsidRPr="00EB52E0" w:rsidRDefault="00EE7CBC" w:rsidP="00703338">
      <w:pPr>
        <w:autoSpaceDE w:val="0"/>
        <w:spacing w:after="200"/>
        <w:mirrorIndents/>
        <w:rPr>
          <w:rFonts w:ascii="Arial" w:eastAsiaTheme="minorEastAsia" w:hAnsi="Arial" w:cs="Arial"/>
          <w:sz w:val="18"/>
          <w:szCs w:val="18"/>
        </w:rPr>
      </w:pPr>
    </w:p>
    <w:sectPr w:rsidR="00EE7CBC" w:rsidRPr="00EB52E0" w:rsidSect="00DB1C3C">
      <w:footerReference w:type="even" r:id="rId9"/>
      <w:footerReference w:type="default" r:id="rId10"/>
      <w:pgSz w:w="11907" w:h="16839" w:code="9"/>
      <w:pgMar w:top="1560" w:right="1134" w:bottom="1134" w:left="993" w:header="567" w:footer="1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FA04EB" w14:textId="77777777" w:rsidR="00D73D5A" w:rsidRDefault="00D73D5A">
      <w:r>
        <w:separator/>
      </w:r>
    </w:p>
  </w:endnote>
  <w:endnote w:type="continuationSeparator" w:id="0">
    <w:p w14:paraId="46173916" w14:textId="77777777" w:rsidR="00D73D5A" w:rsidRDefault="00D73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1E74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81AE2" w14:textId="77777777" w:rsidR="00D73D5A" w:rsidRDefault="00D73D5A">
      <w:r>
        <w:separator/>
      </w:r>
    </w:p>
  </w:footnote>
  <w:footnote w:type="continuationSeparator" w:id="0">
    <w:p w14:paraId="07B87C3F" w14:textId="77777777" w:rsidR="00D73D5A" w:rsidRDefault="00D73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A86593F"/>
    <w:multiLevelType w:val="hybridMultilevel"/>
    <w:tmpl w:val="185E2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3"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7"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2CD46A8"/>
    <w:multiLevelType w:val="hybridMultilevel"/>
    <w:tmpl w:val="C1C8BB7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57105642"/>
    <w:multiLevelType w:val="hybridMultilevel"/>
    <w:tmpl w:val="245EA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0C4AF0"/>
    <w:multiLevelType w:val="hybridMultilevel"/>
    <w:tmpl w:val="3724BDD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1"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05659910">
    <w:abstractNumId w:val="6"/>
  </w:num>
  <w:num w:numId="2" w16cid:durableId="1493328776">
    <w:abstractNumId w:val="23"/>
  </w:num>
  <w:num w:numId="3" w16cid:durableId="1133209535">
    <w:abstractNumId w:val="0"/>
  </w:num>
  <w:num w:numId="4" w16cid:durableId="1663579937">
    <w:abstractNumId w:val="1"/>
  </w:num>
  <w:num w:numId="5" w16cid:durableId="1699621916">
    <w:abstractNumId w:val="2"/>
  </w:num>
  <w:num w:numId="6" w16cid:durableId="1419597942">
    <w:abstractNumId w:val="15"/>
  </w:num>
  <w:num w:numId="7" w16cid:durableId="1676760158">
    <w:abstractNumId w:val="12"/>
  </w:num>
  <w:num w:numId="8" w16cid:durableId="1545174780">
    <w:abstractNumId w:val="28"/>
  </w:num>
  <w:num w:numId="9" w16cid:durableId="1815562582">
    <w:abstractNumId w:val="14"/>
  </w:num>
  <w:num w:numId="10" w16cid:durableId="1457598066">
    <w:abstractNumId w:val="41"/>
  </w:num>
  <w:num w:numId="11" w16cid:durableId="784622611">
    <w:abstractNumId w:val="26"/>
  </w:num>
  <w:num w:numId="12" w16cid:durableId="2111587219">
    <w:abstractNumId w:val="7"/>
  </w:num>
  <w:num w:numId="13" w16cid:durableId="318928630">
    <w:abstractNumId w:val="8"/>
  </w:num>
  <w:num w:numId="14" w16cid:durableId="242228285">
    <w:abstractNumId w:val="5"/>
  </w:num>
  <w:num w:numId="15" w16cid:durableId="1870223116">
    <w:abstractNumId w:val="20"/>
  </w:num>
  <w:num w:numId="16" w16cid:durableId="525221150">
    <w:abstractNumId w:val="38"/>
  </w:num>
  <w:num w:numId="17" w16cid:durableId="7875771">
    <w:abstractNumId w:val="9"/>
  </w:num>
  <w:num w:numId="18" w16cid:durableId="2095007538">
    <w:abstractNumId w:val="27"/>
  </w:num>
  <w:num w:numId="19" w16cid:durableId="500315532">
    <w:abstractNumId w:val="3"/>
  </w:num>
  <w:num w:numId="20" w16cid:durableId="246160185">
    <w:abstractNumId w:val="4"/>
  </w:num>
  <w:num w:numId="21" w16cid:durableId="675427164">
    <w:abstractNumId w:val="16"/>
  </w:num>
  <w:num w:numId="22" w16cid:durableId="73017531">
    <w:abstractNumId w:val="18"/>
  </w:num>
  <w:num w:numId="23" w16cid:durableId="1692797600">
    <w:abstractNumId w:val="21"/>
  </w:num>
  <w:num w:numId="24" w16cid:durableId="1513059633">
    <w:abstractNumId w:val="31"/>
  </w:num>
  <w:num w:numId="25" w16cid:durableId="522599526">
    <w:abstractNumId w:val="13"/>
  </w:num>
  <w:num w:numId="26" w16cid:durableId="541207706">
    <w:abstractNumId w:val="34"/>
  </w:num>
  <w:num w:numId="27" w16cid:durableId="1159156621">
    <w:abstractNumId w:val="22"/>
  </w:num>
  <w:num w:numId="28" w16cid:durableId="505445202">
    <w:abstractNumId w:val="30"/>
  </w:num>
  <w:num w:numId="29" w16cid:durableId="880361158">
    <w:abstractNumId w:val="35"/>
  </w:num>
  <w:num w:numId="30" w16cid:durableId="263877244">
    <w:abstractNumId w:val="37"/>
  </w:num>
  <w:num w:numId="31" w16cid:durableId="1058552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09895357">
    <w:abstractNumId w:val="29"/>
  </w:num>
  <w:num w:numId="33" w16cid:durableId="1372610022">
    <w:abstractNumId w:val="39"/>
  </w:num>
  <w:num w:numId="34" w16cid:durableId="940837638">
    <w:abstractNumId w:val="36"/>
  </w:num>
  <w:num w:numId="35" w16cid:durableId="1811242028">
    <w:abstractNumId w:val="25"/>
  </w:num>
  <w:num w:numId="36" w16cid:durableId="477495352">
    <w:abstractNumId w:val="24"/>
  </w:num>
  <w:num w:numId="37" w16cid:durableId="57243649">
    <w:abstractNumId w:val="17"/>
  </w:num>
  <w:num w:numId="38" w16cid:durableId="937566573">
    <w:abstractNumId w:val="19"/>
  </w:num>
  <w:num w:numId="39" w16cid:durableId="1529366517">
    <w:abstractNumId w:val="33"/>
  </w:num>
  <w:num w:numId="40" w16cid:durableId="371269971">
    <w:abstractNumId w:val="11"/>
  </w:num>
  <w:num w:numId="41" w16cid:durableId="2036540695">
    <w:abstractNumId w:val="40"/>
  </w:num>
  <w:num w:numId="42" w16cid:durableId="2061854012">
    <w:abstractNumId w:val="10"/>
  </w:num>
  <w:num w:numId="43" w16cid:durableId="83441811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283"/>
  <w:drawingGridHorizontalSpacing w:val="10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206B"/>
    <w:rsid w:val="00002828"/>
    <w:rsid w:val="00010D73"/>
    <w:rsid w:val="0001314D"/>
    <w:rsid w:val="0001443F"/>
    <w:rsid w:val="00015D2C"/>
    <w:rsid w:val="00016658"/>
    <w:rsid w:val="00021EB3"/>
    <w:rsid w:val="00022BB3"/>
    <w:rsid w:val="000239CA"/>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194"/>
    <w:rsid w:val="0007048C"/>
    <w:rsid w:val="000707BB"/>
    <w:rsid w:val="00072224"/>
    <w:rsid w:val="000736AB"/>
    <w:rsid w:val="00074CDD"/>
    <w:rsid w:val="0007706B"/>
    <w:rsid w:val="0008242F"/>
    <w:rsid w:val="00082B3F"/>
    <w:rsid w:val="00087094"/>
    <w:rsid w:val="00093B8A"/>
    <w:rsid w:val="00095FAC"/>
    <w:rsid w:val="000A19BA"/>
    <w:rsid w:val="000A2C09"/>
    <w:rsid w:val="000A74CB"/>
    <w:rsid w:val="000B0C7A"/>
    <w:rsid w:val="000B12C5"/>
    <w:rsid w:val="000B480F"/>
    <w:rsid w:val="000B6C44"/>
    <w:rsid w:val="000B7E48"/>
    <w:rsid w:val="000C0039"/>
    <w:rsid w:val="000C11ED"/>
    <w:rsid w:val="000C7368"/>
    <w:rsid w:val="000D1AFB"/>
    <w:rsid w:val="000D3274"/>
    <w:rsid w:val="000D5BE5"/>
    <w:rsid w:val="000E1E4D"/>
    <w:rsid w:val="000E246B"/>
    <w:rsid w:val="000E3AE1"/>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B9"/>
    <w:rsid w:val="001476A6"/>
    <w:rsid w:val="001508F3"/>
    <w:rsid w:val="00154F0E"/>
    <w:rsid w:val="00157BF6"/>
    <w:rsid w:val="00160EA8"/>
    <w:rsid w:val="001622AF"/>
    <w:rsid w:val="0016323E"/>
    <w:rsid w:val="00164BD8"/>
    <w:rsid w:val="00167C80"/>
    <w:rsid w:val="00170502"/>
    <w:rsid w:val="00174486"/>
    <w:rsid w:val="00174541"/>
    <w:rsid w:val="00175D92"/>
    <w:rsid w:val="00175FFB"/>
    <w:rsid w:val="00182723"/>
    <w:rsid w:val="00185A49"/>
    <w:rsid w:val="00186225"/>
    <w:rsid w:val="0018773E"/>
    <w:rsid w:val="00191CA1"/>
    <w:rsid w:val="001A23E7"/>
    <w:rsid w:val="001A5909"/>
    <w:rsid w:val="001A6378"/>
    <w:rsid w:val="001B1257"/>
    <w:rsid w:val="001B1415"/>
    <w:rsid w:val="001B484F"/>
    <w:rsid w:val="001B7378"/>
    <w:rsid w:val="001C0302"/>
    <w:rsid w:val="001C6C49"/>
    <w:rsid w:val="001D4B64"/>
    <w:rsid w:val="001D6B50"/>
    <w:rsid w:val="001E4529"/>
    <w:rsid w:val="001E52E4"/>
    <w:rsid w:val="001E74E2"/>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91D"/>
    <w:rsid w:val="002467E9"/>
    <w:rsid w:val="0025352F"/>
    <w:rsid w:val="002539BB"/>
    <w:rsid w:val="00255CE2"/>
    <w:rsid w:val="0025698C"/>
    <w:rsid w:val="0026467A"/>
    <w:rsid w:val="00265864"/>
    <w:rsid w:val="002708A6"/>
    <w:rsid w:val="002772BD"/>
    <w:rsid w:val="0028117F"/>
    <w:rsid w:val="00281606"/>
    <w:rsid w:val="00282A21"/>
    <w:rsid w:val="00283797"/>
    <w:rsid w:val="002860BF"/>
    <w:rsid w:val="002863D9"/>
    <w:rsid w:val="00286C40"/>
    <w:rsid w:val="0029126B"/>
    <w:rsid w:val="0029332E"/>
    <w:rsid w:val="002943C2"/>
    <w:rsid w:val="00297481"/>
    <w:rsid w:val="002A014D"/>
    <w:rsid w:val="002A6748"/>
    <w:rsid w:val="002B0440"/>
    <w:rsid w:val="002B206B"/>
    <w:rsid w:val="002B3171"/>
    <w:rsid w:val="002B684C"/>
    <w:rsid w:val="002C1C92"/>
    <w:rsid w:val="002C1E86"/>
    <w:rsid w:val="002D115B"/>
    <w:rsid w:val="002D32F8"/>
    <w:rsid w:val="002D3EC6"/>
    <w:rsid w:val="002D472B"/>
    <w:rsid w:val="002D473A"/>
    <w:rsid w:val="002D786D"/>
    <w:rsid w:val="002E1891"/>
    <w:rsid w:val="002E1DEB"/>
    <w:rsid w:val="002E5DB6"/>
    <w:rsid w:val="002F49B3"/>
    <w:rsid w:val="002F66C4"/>
    <w:rsid w:val="00300F45"/>
    <w:rsid w:val="00304B62"/>
    <w:rsid w:val="0030701D"/>
    <w:rsid w:val="003101F6"/>
    <w:rsid w:val="003204FE"/>
    <w:rsid w:val="003307A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861EF"/>
    <w:rsid w:val="00391E4C"/>
    <w:rsid w:val="00392E1C"/>
    <w:rsid w:val="00395933"/>
    <w:rsid w:val="003A007F"/>
    <w:rsid w:val="003A01DE"/>
    <w:rsid w:val="003A1779"/>
    <w:rsid w:val="003A433E"/>
    <w:rsid w:val="003A5D3A"/>
    <w:rsid w:val="003B79E2"/>
    <w:rsid w:val="003C0DE3"/>
    <w:rsid w:val="003C60F6"/>
    <w:rsid w:val="003C7A75"/>
    <w:rsid w:val="003D24B4"/>
    <w:rsid w:val="003D4352"/>
    <w:rsid w:val="003E18F4"/>
    <w:rsid w:val="003E2DA4"/>
    <w:rsid w:val="003E2E35"/>
    <w:rsid w:val="003E5C47"/>
    <w:rsid w:val="003E6F53"/>
    <w:rsid w:val="003F2D21"/>
    <w:rsid w:val="003F5439"/>
    <w:rsid w:val="004076E9"/>
    <w:rsid w:val="00414813"/>
    <w:rsid w:val="00416817"/>
    <w:rsid w:val="00416DC1"/>
    <w:rsid w:val="00417757"/>
    <w:rsid w:val="00430C48"/>
    <w:rsid w:val="00433CB5"/>
    <w:rsid w:val="00435251"/>
    <w:rsid w:val="00435CFB"/>
    <w:rsid w:val="0044224C"/>
    <w:rsid w:val="00443639"/>
    <w:rsid w:val="00446355"/>
    <w:rsid w:val="0044774A"/>
    <w:rsid w:val="00447859"/>
    <w:rsid w:val="004563DD"/>
    <w:rsid w:val="00462440"/>
    <w:rsid w:val="004652D3"/>
    <w:rsid w:val="004657B2"/>
    <w:rsid w:val="004722C2"/>
    <w:rsid w:val="004729B5"/>
    <w:rsid w:val="00473A05"/>
    <w:rsid w:val="00484CE2"/>
    <w:rsid w:val="00485D17"/>
    <w:rsid w:val="004914CB"/>
    <w:rsid w:val="00497369"/>
    <w:rsid w:val="004A1199"/>
    <w:rsid w:val="004A5D71"/>
    <w:rsid w:val="004A786E"/>
    <w:rsid w:val="004B09C3"/>
    <w:rsid w:val="004B5569"/>
    <w:rsid w:val="004B62EF"/>
    <w:rsid w:val="004C01A7"/>
    <w:rsid w:val="004C29AF"/>
    <w:rsid w:val="004C628C"/>
    <w:rsid w:val="004D18E3"/>
    <w:rsid w:val="004D1C0F"/>
    <w:rsid w:val="004D539A"/>
    <w:rsid w:val="004E105E"/>
    <w:rsid w:val="004E6955"/>
    <w:rsid w:val="004F7A83"/>
    <w:rsid w:val="00503E82"/>
    <w:rsid w:val="00504B83"/>
    <w:rsid w:val="00505644"/>
    <w:rsid w:val="005057E0"/>
    <w:rsid w:val="005104C0"/>
    <w:rsid w:val="0051112D"/>
    <w:rsid w:val="00515328"/>
    <w:rsid w:val="00520DBD"/>
    <w:rsid w:val="00520F00"/>
    <w:rsid w:val="00525018"/>
    <w:rsid w:val="00526196"/>
    <w:rsid w:val="005263CD"/>
    <w:rsid w:val="0052773A"/>
    <w:rsid w:val="00527AAD"/>
    <w:rsid w:val="005337FA"/>
    <w:rsid w:val="00535EF8"/>
    <w:rsid w:val="005420D2"/>
    <w:rsid w:val="00543DF4"/>
    <w:rsid w:val="00547C3A"/>
    <w:rsid w:val="00551462"/>
    <w:rsid w:val="00551ED0"/>
    <w:rsid w:val="005528BF"/>
    <w:rsid w:val="005540B3"/>
    <w:rsid w:val="0055496F"/>
    <w:rsid w:val="0055517D"/>
    <w:rsid w:val="00557E4E"/>
    <w:rsid w:val="005603E9"/>
    <w:rsid w:val="00560F4E"/>
    <w:rsid w:val="00561EFF"/>
    <w:rsid w:val="00565200"/>
    <w:rsid w:val="00567DE5"/>
    <w:rsid w:val="00567E59"/>
    <w:rsid w:val="00576F0F"/>
    <w:rsid w:val="00581E1C"/>
    <w:rsid w:val="00583A1F"/>
    <w:rsid w:val="00584195"/>
    <w:rsid w:val="00585647"/>
    <w:rsid w:val="00585A3D"/>
    <w:rsid w:val="00585C3D"/>
    <w:rsid w:val="00591CC1"/>
    <w:rsid w:val="005A4B10"/>
    <w:rsid w:val="005A5AB6"/>
    <w:rsid w:val="005A7F30"/>
    <w:rsid w:val="005B65B5"/>
    <w:rsid w:val="005C77DE"/>
    <w:rsid w:val="005D1FAE"/>
    <w:rsid w:val="005D35DD"/>
    <w:rsid w:val="005D742D"/>
    <w:rsid w:val="005E0503"/>
    <w:rsid w:val="005E12B3"/>
    <w:rsid w:val="005E1624"/>
    <w:rsid w:val="005E1D00"/>
    <w:rsid w:val="005E1E0C"/>
    <w:rsid w:val="005E2288"/>
    <w:rsid w:val="005E387E"/>
    <w:rsid w:val="005E53CE"/>
    <w:rsid w:val="005E678D"/>
    <w:rsid w:val="005E721D"/>
    <w:rsid w:val="005F19EE"/>
    <w:rsid w:val="005F2C92"/>
    <w:rsid w:val="005F5051"/>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2F67"/>
    <w:rsid w:val="00647912"/>
    <w:rsid w:val="0065050C"/>
    <w:rsid w:val="0065467C"/>
    <w:rsid w:val="00660340"/>
    <w:rsid w:val="0066271B"/>
    <w:rsid w:val="00663BD8"/>
    <w:rsid w:val="006648CD"/>
    <w:rsid w:val="00672854"/>
    <w:rsid w:val="0067471F"/>
    <w:rsid w:val="00674BB2"/>
    <w:rsid w:val="006759A4"/>
    <w:rsid w:val="006761FD"/>
    <w:rsid w:val="0067699A"/>
    <w:rsid w:val="0068062A"/>
    <w:rsid w:val="00683118"/>
    <w:rsid w:val="00683C2E"/>
    <w:rsid w:val="0068535B"/>
    <w:rsid w:val="00691032"/>
    <w:rsid w:val="00692070"/>
    <w:rsid w:val="006A149B"/>
    <w:rsid w:val="006A5CE3"/>
    <w:rsid w:val="006A73FD"/>
    <w:rsid w:val="006B0653"/>
    <w:rsid w:val="006B162F"/>
    <w:rsid w:val="006B2F2A"/>
    <w:rsid w:val="006B7D8C"/>
    <w:rsid w:val="006B7FC2"/>
    <w:rsid w:val="006C0DCD"/>
    <w:rsid w:val="006C10F5"/>
    <w:rsid w:val="006C1D43"/>
    <w:rsid w:val="006C1E40"/>
    <w:rsid w:val="006C761E"/>
    <w:rsid w:val="006D04D6"/>
    <w:rsid w:val="006D415B"/>
    <w:rsid w:val="006D4AC3"/>
    <w:rsid w:val="006E0673"/>
    <w:rsid w:val="006E2EFA"/>
    <w:rsid w:val="006E33D9"/>
    <w:rsid w:val="006E4E92"/>
    <w:rsid w:val="006F05B1"/>
    <w:rsid w:val="006F5F2C"/>
    <w:rsid w:val="007018B7"/>
    <w:rsid w:val="00703338"/>
    <w:rsid w:val="00705188"/>
    <w:rsid w:val="00706853"/>
    <w:rsid w:val="00706DD4"/>
    <w:rsid w:val="00710D1C"/>
    <w:rsid w:val="00717756"/>
    <w:rsid w:val="0072474A"/>
    <w:rsid w:val="00725408"/>
    <w:rsid w:val="00725C14"/>
    <w:rsid w:val="0072785A"/>
    <w:rsid w:val="00731440"/>
    <w:rsid w:val="00733D1B"/>
    <w:rsid w:val="00740439"/>
    <w:rsid w:val="00740888"/>
    <w:rsid w:val="0074655A"/>
    <w:rsid w:val="00747847"/>
    <w:rsid w:val="007502D5"/>
    <w:rsid w:val="00750EBA"/>
    <w:rsid w:val="0076314A"/>
    <w:rsid w:val="0076508D"/>
    <w:rsid w:val="007676DE"/>
    <w:rsid w:val="00770331"/>
    <w:rsid w:val="00772936"/>
    <w:rsid w:val="00774239"/>
    <w:rsid w:val="00775397"/>
    <w:rsid w:val="0077662D"/>
    <w:rsid w:val="00776FCB"/>
    <w:rsid w:val="00777992"/>
    <w:rsid w:val="0079013C"/>
    <w:rsid w:val="00790973"/>
    <w:rsid w:val="007927F5"/>
    <w:rsid w:val="0079402C"/>
    <w:rsid w:val="00796D2C"/>
    <w:rsid w:val="007A3EDB"/>
    <w:rsid w:val="007B162F"/>
    <w:rsid w:val="007B4259"/>
    <w:rsid w:val="007B4C06"/>
    <w:rsid w:val="007B59D8"/>
    <w:rsid w:val="007C09AC"/>
    <w:rsid w:val="007C35CC"/>
    <w:rsid w:val="007C4C5B"/>
    <w:rsid w:val="007D3843"/>
    <w:rsid w:val="007D6381"/>
    <w:rsid w:val="007D74F4"/>
    <w:rsid w:val="007D7C11"/>
    <w:rsid w:val="007E040F"/>
    <w:rsid w:val="007E0636"/>
    <w:rsid w:val="007E2352"/>
    <w:rsid w:val="007E6F99"/>
    <w:rsid w:val="007F17F0"/>
    <w:rsid w:val="007F24B6"/>
    <w:rsid w:val="007F5DF0"/>
    <w:rsid w:val="007F6DF6"/>
    <w:rsid w:val="00801BA6"/>
    <w:rsid w:val="008022B1"/>
    <w:rsid w:val="00811416"/>
    <w:rsid w:val="00815D29"/>
    <w:rsid w:val="00821BBE"/>
    <w:rsid w:val="0082652D"/>
    <w:rsid w:val="008303A6"/>
    <w:rsid w:val="00831FA2"/>
    <w:rsid w:val="00832733"/>
    <w:rsid w:val="00836588"/>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5935"/>
    <w:rsid w:val="008B6767"/>
    <w:rsid w:val="008B67E9"/>
    <w:rsid w:val="008C0440"/>
    <w:rsid w:val="008C1400"/>
    <w:rsid w:val="008D1317"/>
    <w:rsid w:val="008D736C"/>
    <w:rsid w:val="008E0DE5"/>
    <w:rsid w:val="008E7578"/>
    <w:rsid w:val="008F28B1"/>
    <w:rsid w:val="008F3CD8"/>
    <w:rsid w:val="008F7B5F"/>
    <w:rsid w:val="0090455C"/>
    <w:rsid w:val="00906BD1"/>
    <w:rsid w:val="009105E1"/>
    <w:rsid w:val="0091078D"/>
    <w:rsid w:val="00912221"/>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736"/>
    <w:rsid w:val="009A0D66"/>
    <w:rsid w:val="009B2F7D"/>
    <w:rsid w:val="009B31B2"/>
    <w:rsid w:val="009B3956"/>
    <w:rsid w:val="009C341C"/>
    <w:rsid w:val="009C54FA"/>
    <w:rsid w:val="009C723F"/>
    <w:rsid w:val="009D01C1"/>
    <w:rsid w:val="009D0487"/>
    <w:rsid w:val="009D102B"/>
    <w:rsid w:val="009D1FFB"/>
    <w:rsid w:val="009D21BE"/>
    <w:rsid w:val="009D22EB"/>
    <w:rsid w:val="009D2CF7"/>
    <w:rsid w:val="009D42CC"/>
    <w:rsid w:val="009D7632"/>
    <w:rsid w:val="009E45B1"/>
    <w:rsid w:val="009F0ED6"/>
    <w:rsid w:val="009F477B"/>
    <w:rsid w:val="009F4F91"/>
    <w:rsid w:val="00A023CC"/>
    <w:rsid w:val="00A10524"/>
    <w:rsid w:val="00A11AC5"/>
    <w:rsid w:val="00A11DB1"/>
    <w:rsid w:val="00A13318"/>
    <w:rsid w:val="00A15AF4"/>
    <w:rsid w:val="00A174A1"/>
    <w:rsid w:val="00A20A7A"/>
    <w:rsid w:val="00A20A96"/>
    <w:rsid w:val="00A20DA6"/>
    <w:rsid w:val="00A31FDE"/>
    <w:rsid w:val="00A32674"/>
    <w:rsid w:val="00A32D87"/>
    <w:rsid w:val="00A37A19"/>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836EA"/>
    <w:rsid w:val="00A85462"/>
    <w:rsid w:val="00A90F34"/>
    <w:rsid w:val="00A91C14"/>
    <w:rsid w:val="00A9408D"/>
    <w:rsid w:val="00A94E66"/>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2311E"/>
    <w:rsid w:val="00B235EE"/>
    <w:rsid w:val="00B23FD6"/>
    <w:rsid w:val="00B2430C"/>
    <w:rsid w:val="00B26CEE"/>
    <w:rsid w:val="00B31B50"/>
    <w:rsid w:val="00B31F80"/>
    <w:rsid w:val="00B32055"/>
    <w:rsid w:val="00B325B9"/>
    <w:rsid w:val="00B33F7A"/>
    <w:rsid w:val="00B353E9"/>
    <w:rsid w:val="00B36274"/>
    <w:rsid w:val="00B37C64"/>
    <w:rsid w:val="00B419CF"/>
    <w:rsid w:val="00B4439D"/>
    <w:rsid w:val="00B53156"/>
    <w:rsid w:val="00B6278E"/>
    <w:rsid w:val="00B63F50"/>
    <w:rsid w:val="00B65801"/>
    <w:rsid w:val="00B671DC"/>
    <w:rsid w:val="00B833F2"/>
    <w:rsid w:val="00B87A3D"/>
    <w:rsid w:val="00B90CAE"/>
    <w:rsid w:val="00B92B95"/>
    <w:rsid w:val="00BA2767"/>
    <w:rsid w:val="00BA532D"/>
    <w:rsid w:val="00BA6212"/>
    <w:rsid w:val="00BA6627"/>
    <w:rsid w:val="00BB0CD6"/>
    <w:rsid w:val="00BB1BF6"/>
    <w:rsid w:val="00BB2130"/>
    <w:rsid w:val="00BB38A7"/>
    <w:rsid w:val="00BB6BE2"/>
    <w:rsid w:val="00BD0C93"/>
    <w:rsid w:val="00BD5445"/>
    <w:rsid w:val="00BE038A"/>
    <w:rsid w:val="00BE0C15"/>
    <w:rsid w:val="00BE1C6C"/>
    <w:rsid w:val="00BE239E"/>
    <w:rsid w:val="00BE3423"/>
    <w:rsid w:val="00BE52DF"/>
    <w:rsid w:val="00BE6544"/>
    <w:rsid w:val="00BF44F4"/>
    <w:rsid w:val="00BF4919"/>
    <w:rsid w:val="00BF4A50"/>
    <w:rsid w:val="00C01F45"/>
    <w:rsid w:val="00C023DC"/>
    <w:rsid w:val="00C02BED"/>
    <w:rsid w:val="00C05548"/>
    <w:rsid w:val="00C0754E"/>
    <w:rsid w:val="00C07B27"/>
    <w:rsid w:val="00C07DDD"/>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2814"/>
    <w:rsid w:val="00C67F4B"/>
    <w:rsid w:val="00C728F6"/>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5670"/>
    <w:rsid w:val="00CD68F1"/>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73D5A"/>
    <w:rsid w:val="00D81C29"/>
    <w:rsid w:val="00D82D6E"/>
    <w:rsid w:val="00D832A9"/>
    <w:rsid w:val="00D91878"/>
    <w:rsid w:val="00D920A3"/>
    <w:rsid w:val="00D94D0B"/>
    <w:rsid w:val="00D9743E"/>
    <w:rsid w:val="00D977C5"/>
    <w:rsid w:val="00DA7448"/>
    <w:rsid w:val="00DA7978"/>
    <w:rsid w:val="00DA7EDD"/>
    <w:rsid w:val="00DB1C3C"/>
    <w:rsid w:val="00DB215F"/>
    <w:rsid w:val="00DB71F1"/>
    <w:rsid w:val="00DC08C8"/>
    <w:rsid w:val="00DC09F0"/>
    <w:rsid w:val="00DC7918"/>
    <w:rsid w:val="00DD1F91"/>
    <w:rsid w:val="00DD463E"/>
    <w:rsid w:val="00DD704B"/>
    <w:rsid w:val="00DE0AB9"/>
    <w:rsid w:val="00DE2294"/>
    <w:rsid w:val="00DE791F"/>
    <w:rsid w:val="00DF0084"/>
    <w:rsid w:val="00DF26D8"/>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5C64"/>
    <w:rsid w:val="00E674BE"/>
    <w:rsid w:val="00E72F8E"/>
    <w:rsid w:val="00E73B87"/>
    <w:rsid w:val="00E74814"/>
    <w:rsid w:val="00E7672F"/>
    <w:rsid w:val="00E872D0"/>
    <w:rsid w:val="00E9264F"/>
    <w:rsid w:val="00E97626"/>
    <w:rsid w:val="00EA0230"/>
    <w:rsid w:val="00EA28E1"/>
    <w:rsid w:val="00EA2DCA"/>
    <w:rsid w:val="00EA358E"/>
    <w:rsid w:val="00EA39BB"/>
    <w:rsid w:val="00EA3B6F"/>
    <w:rsid w:val="00EA50F6"/>
    <w:rsid w:val="00EA57E7"/>
    <w:rsid w:val="00EA6467"/>
    <w:rsid w:val="00EB0B8B"/>
    <w:rsid w:val="00EB2A39"/>
    <w:rsid w:val="00EC166B"/>
    <w:rsid w:val="00EC303F"/>
    <w:rsid w:val="00EC3183"/>
    <w:rsid w:val="00ED03F7"/>
    <w:rsid w:val="00ED1016"/>
    <w:rsid w:val="00ED5317"/>
    <w:rsid w:val="00ED645F"/>
    <w:rsid w:val="00ED65F7"/>
    <w:rsid w:val="00EE2CF3"/>
    <w:rsid w:val="00EE6BD7"/>
    <w:rsid w:val="00EE7CBC"/>
    <w:rsid w:val="00EF30AB"/>
    <w:rsid w:val="00EF617D"/>
    <w:rsid w:val="00F04C4F"/>
    <w:rsid w:val="00F05749"/>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6ECE"/>
    <w:rsid w:val="00F67F6E"/>
    <w:rsid w:val="00F74C9B"/>
    <w:rsid w:val="00F800D7"/>
    <w:rsid w:val="00F8229C"/>
    <w:rsid w:val="00F91B62"/>
    <w:rsid w:val="00F95EBA"/>
    <w:rsid w:val="00F97F53"/>
    <w:rsid w:val="00FA166C"/>
    <w:rsid w:val="00FA381B"/>
    <w:rsid w:val="00FA6381"/>
    <w:rsid w:val="00FA6860"/>
    <w:rsid w:val="00FB1989"/>
    <w:rsid w:val="00FB410D"/>
    <w:rsid w:val="00FB619F"/>
    <w:rsid w:val="00FB6D9E"/>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A42"/>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3CD0211E-2A49-4E2F-B9EB-C74EBBED3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C6E8A-0C45-4553-AAF2-5E81D1546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2844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MARGHERITA ATTANASIO</cp:lastModifiedBy>
  <cp:revision>2</cp:revision>
  <cp:lastPrinted>2020-02-24T13:03:00Z</cp:lastPrinted>
  <dcterms:created xsi:type="dcterms:W3CDTF">2024-11-27T13:38:00Z</dcterms:created>
  <dcterms:modified xsi:type="dcterms:W3CDTF">2024-11-27T13:38:00Z</dcterms:modified>
</cp:coreProperties>
</file>